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DB541" w14:textId="61A93D2D" w:rsidR="00FC6C79" w:rsidRPr="0020136B" w:rsidRDefault="00FC6C79" w:rsidP="00FC6C79">
      <w:pPr>
        <w:pStyle w:val="Textkrper"/>
        <w:ind w:left="709" w:right="1983" w:firstLine="709"/>
        <w:jc w:val="center"/>
        <w:rPr>
          <w:rFonts w:ascii="Source Sans Pro" w:hAnsi="Source Sans Pro" w:cs="Arial"/>
          <w:b/>
          <w:sz w:val="26"/>
          <w:szCs w:val="24"/>
        </w:rPr>
      </w:pPr>
      <w:r w:rsidRPr="0020136B">
        <w:rPr>
          <w:rFonts w:ascii="Source Sans Pro" w:hAnsi="Source Sans Pro" w:cs="Arial"/>
          <w:b/>
          <w:sz w:val="26"/>
          <w:szCs w:val="24"/>
        </w:rPr>
        <w:t>Stellenausschreibung</w:t>
      </w:r>
      <w:r w:rsidR="00343A4C" w:rsidRPr="0020136B">
        <w:rPr>
          <w:rFonts w:ascii="Source Sans Pro" w:hAnsi="Source Sans Pro" w:cs="Arial"/>
          <w:b/>
          <w:sz w:val="26"/>
          <w:szCs w:val="24"/>
        </w:rPr>
        <w:t xml:space="preserve"> </w:t>
      </w:r>
    </w:p>
    <w:p w14:paraId="5ADF6B55" w14:textId="77777777" w:rsidR="00FC6C79" w:rsidRPr="00F339A9" w:rsidRDefault="00FC6C79" w:rsidP="00FC6C79">
      <w:pPr>
        <w:pStyle w:val="Textkrper"/>
        <w:ind w:right="-136"/>
        <w:jc w:val="both"/>
        <w:rPr>
          <w:rFonts w:ascii="Source Sans Pro" w:hAnsi="Source Sans Pro" w:cs="Arial"/>
          <w:color w:val="FF0000"/>
          <w:sz w:val="20"/>
        </w:rPr>
      </w:pPr>
    </w:p>
    <w:p w14:paraId="48258B4C" w14:textId="349CC95B" w:rsidR="00E02A12" w:rsidRPr="002E0750" w:rsidRDefault="006279A0" w:rsidP="00FC6C79">
      <w:pPr>
        <w:pStyle w:val="Textkrper"/>
        <w:ind w:right="-136"/>
        <w:jc w:val="both"/>
        <w:rPr>
          <w:rFonts w:ascii="Source Sans Pro" w:hAnsi="Source Sans Pro" w:cs="Arial"/>
          <w:sz w:val="20"/>
        </w:rPr>
      </w:pPr>
      <w:r w:rsidRPr="004B4D4C">
        <w:rPr>
          <w:rFonts w:ascii="Source Sans Pro" w:hAnsi="Source Sans Pro" w:cs="Arial"/>
          <w:sz w:val="20"/>
        </w:rPr>
        <w:t xml:space="preserve">Die Ev.-luth. Gesamtkirchengemeinde Eversten besetzt </w:t>
      </w:r>
      <w:r w:rsidR="00E02A12">
        <w:rPr>
          <w:rFonts w:ascii="Source Sans Pro" w:hAnsi="Source Sans Pro" w:cs="Arial"/>
          <w:sz w:val="20"/>
        </w:rPr>
        <w:t xml:space="preserve">zum </w:t>
      </w:r>
      <w:r w:rsidR="000C0B13" w:rsidRPr="002E0750">
        <w:rPr>
          <w:rFonts w:ascii="Source Sans Pro" w:hAnsi="Source Sans Pro" w:cs="Arial"/>
          <w:sz w:val="20"/>
        </w:rPr>
        <w:t>nächst möglichen Zeitpunkt</w:t>
      </w:r>
      <w:r w:rsidR="002E0750" w:rsidRPr="002E0750">
        <w:rPr>
          <w:rFonts w:ascii="Source Sans Pro" w:hAnsi="Source Sans Pro" w:cs="Arial"/>
          <w:sz w:val="20"/>
        </w:rPr>
        <w:t xml:space="preserve"> </w:t>
      </w:r>
    </w:p>
    <w:p w14:paraId="635DC045" w14:textId="59C49AE1" w:rsidR="00FC6C79" w:rsidRDefault="002E0750" w:rsidP="00E02A12">
      <w:pPr>
        <w:pStyle w:val="Textkrper"/>
        <w:ind w:right="-136"/>
        <w:jc w:val="center"/>
        <w:rPr>
          <w:rFonts w:ascii="Source Sans Pro" w:hAnsi="Source Sans Pro" w:cs="Arial"/>
          <w:sz w:val="20"/>
        </w:rPr>
      </w:pPr>
      <w:r>
        <w:rPr>
          <w:rFonts w:ascii="Source Sans Pro" w:hAnsi="Source Sans Pro" w:cs="Arial"/>
          <w:sz w:val="20"/>
        </w:rPr>
        <w:t xml:space="preserve">befristet zur Vertretung des </w:t>
      </w:r>
      <w:proofErr w:type="spellStart"/>
      <w:r>
        <w:rPr>
          <w:rFonts w:ascii="Source Sans Pro" w:hAnsi="Source Sans Pro" w:cs="Arial"/>
          <w:sz w:val="20"/>
        </w:rPr>
        <w:t>Stelleninhabenden</w:t>
      </w:r>
      <w:proofErr w:type="spellEnd"/>
    </w:p>
    <w:p w14:paraId="65C513B8" w14:textId="622A34BD" w:rsidR="002E0750" w:rsidRPr="004B4D4C" w:rsidRDefault="002E0750" w:rsidP="00E02A12">
      <w:pPr>
        <w:pStyle w:val="Textkrper"/>
        <w:ind w:right="-136"/>
        <w:jc w:val="center"/>
        <w:rPr>
          <w:rFonts w:ascii="Source Sans Pro" w:hAnsi="Source Sans Pro" w:cs="Arial"/>
          <w:sz w:val="20"/>
        </w:rPr>
      </w:pPr>
      <w:r>
        <w:rPr>
          <w:rFonts w:ascii="Source Sans Pro" w:hAnsi="Source Sans Pro" w:cs="Arial"/>
          <w:sz w:val="20"/>
        </w:rPr>
        <w:t>die Stelle eines</w:t>
      </w:r>
      <w:r w:rsidR="00735F70">
        <w:rPr>
          <w:rFonts w:ascii="Source Sans Pro" w:hAnsi="Source Sans Pro" w:cs="Arial"/>
          <w:sz w:val="20"/>
        </w:rPr>
        <w:t>/einer</w:t>
      </w:r>
    </w:p>
    <w:p w14:paraId="1EA5F2DB" w14:textId="77777777" w:rsidR="00FC6C79" w:rsidRPr="004B4D4C" w:rsidRDefault="00FC6C79" w:rsidP="00FC6C79">
      <w:pPr>
        <w:pStyle w:val="Textkrper"/>
        <w:ind w:right="-136"/>
        <w:jc w:val="both"/>
        <w:rPr>
          <w:rFonts w:ascii="Source Sans Pro" w:hAnsi="Source Sans Pro" w:cs="Arial"/>
          <w:sz w:val="20"/>
        </w:rPr>
      </w:pPr>
    </w:p>
    <w:p w14:paraId="5F628297" w14:textId="7FCBB782" w:rsidR="00FC6C79" w:rsidRPr="00157BFA" w:rsidRDefault="00FC6C79" w:rsidP="00FC6C79">
      <w:pPr>
        <w:pStyle w:val="Textkrper"/>
        <w:ind w:right="-136"/>
        <w:jc w:val="center"/>
        <w:rPr>
          <w:rFonts w:ascii="Source Sans Pro" w:hAnsi="Source Sans Pro" w:cs="Arial"/>
          <w:b/>
        </w:rPr>
      </w:pPr>
      <w:r w:rsidRPr="00157BFA">
        <w:rPr>
          <w:rFonts w:ascii="Source Sans Pro" w:hAnsi="Source Sans Pro" w:cs="Arial"/>
          <w:b/>
        </w:rPr>
        <w:t>Betriebsgärtner</w:t>
      </w:r>
      <w:r w:rsidR="00AF5842">
        <w:rPr>
          <w:rFonts w:ascii="Source Sans Pro" w:hAnsi="Source Sans Pro" w:cs="Arial"/>
          <w:b/>
        </w:rPr>
        <w:t>s</w:t>
      </w:r>
      <w:r w:rsidR="00735F70">
        <w:rPr>
          <w:rFonts w:ascii="Source Sans Pro" w:hAnsi="Source Sans Pro" w:cs="Arial"/>
          <w:b/>
        </w:rPr>
        <w:t>/in</w:t>
      </w:r>
      <w:r w:rsidRPr="00157BFA">
        <w:rPr>
          <w:rFonts w:ascii="Source Sans Pro" w:hAnsi="Source Sans Pro" w:cs="Arial"/>
          <w:b/>
        </w:rPr>
        <w:t xml:space="preserve"> / Hausmeister</w:t>
      </w:r>
      <w:r w:rsidR="00AF5842">
        <w:rPr>
          <w:rFonts w:ascii="Source Sans Pro" w:hAnsi="Source Sans Pro" w:cs="Arial"/>
          <w:b/>
        </w:rPr>
        <w:t>s</w:t>
      </w:r>
      <w:r w:rsidR="00735F70">
        <w:rPr>
          <w:rFonts w:ascii="Source Sans Pro" w:hAnsi="Source Sans Pro" w:cs="Arial"/>
          <w:b/>
        </w:rPr>
        <w:t>/in</w:t>
      </w:r>
      <w:r w:rsidRPr="00157BFA">
        <w:rPr>
          <w:rFonts w:ascii="Source Sans Pro" w:hAnsi="Source Sans Pro" w:cs="Arial"/>
          <w:b/>
        </w:rPr>
        <w:t xml:space="preserve"> </w:t>
      </w:r>
      <w:r w:rsidR="00735F70">
        <w:rPr>
          <w:rFonts w:ascii="Source Sans Pro" w:hAnsi="Source Sans Pro" w:cs="Arial"/>
          <w:b/>
        </w:rPr>
        <w:t xml:space="preserve">* </w:t>
      </w:r>
      <w:r w:rsidRPr="00157BFA">
        <w:rPr>
          <w:rFonts w:ascii="Source Sans Pro" w:hAnsi="Source Sans Pro" w:cs="Arial"/>
          <w:b/>
        </w:rPr>
        <w:t>(</w:t>
      </w:r>
      <w:r w:rsidR="00735F70">
        <w:rPr>
          <w:rFonts w:ascii="Source Sans Pro" w:hAnsi="Source Sans Pro" w:cs="Arial"/>
          <w:b/>
        </w:rPr>
        <w:t>*</w:t>
      </w:r>
      <w:r w:rsidRPr="00157BFA">
        <w:rPr>
          <w:rFonts w:ascii="Source Sans Pro" w:hAnsi="Source Sans Pro" w:cs="Arial"/>
          <w:b/>
        </w:rPr>
        <w:t>m/w/d)</w:t>
      </w:r>
    </w:p>
    <w:p w14:paraId="6138BC30" w14:textId="77777777" w:rsidR="00FC6C79" w:rsidRPr="004B4D4C" w:rsidRDefault="00FC6C79" w:rsidP="00FC6C79">
      <w:pPr>
        <w:pStyle w:val="Textkrper"/>
        <w:ind w:right="-136"/>
        <w:jc w:val="both"/>
        <w:rPr>
          <w:rFonts w:ascii="Source Sans Pro" w:hAnsi="Source Sans Pro" w:cs="Arial"/>
          <w:sz w:val="16"/>
          <w:szCs w:val="16"/>
        </w:rPr>
      </w:pPr>
    </w:p>
    <w:p w14:paraId="58985567" w14:textId="56821481" w:rsidR="00FC6C79" w:rsidRPr="004B4D4C" w:rsidRDefault="00FC6C79" w:rsidP="00FC6C79">
      <w:pPr>
        <w:pStyle w:val="Textkrper"/>
        <w:ind w:right="-136"/>
        <w:jc w:val="both"/>
        <w:rPr>
          <w:rFonts w:ascii="Source Sans Pro" w:hAnsi="Source Sans Pro" w:cs="Arial"/>
          <w:sz w:val="20"/>
        </w:rPr>
      </w:pPr>
      <w:r w:rsidRPr="004B4D4C">
        <w:rPr>
          <w:rFonts w:ascii="Source Sans Pro" w:hAnsi="Source Sans Pro" w:cs="Arial"/>
          <w:sz w:val="20"/>
        </w:rPr>
        <w:t>mit 32,00 Wochenstunden</w:t>
      </w:r>
      <w:r w:rsidR="002E0750">
        <w:rPr>
          <w:rFonts w:ascii="Source Sans Pro" w:hAnsi="Source Sans Pro" w:cs="Arial"/>
          <w:sz w:val="20"/>
        </w:rPr>
        <w:t xml:space="preserve"> für die Zeit bis Mitte Juni 2027</w:t>
      </w:r>
      <w:r w:rsidRPr="004B4D4C">
        <w:rPr>
          <w:rFonts w:ascii="Source Sans Pro" w:hAnsi="Source Sans Pro" w:cs="Arial"/>
          <w:sz w:val="20"/>
        </w:rPr>
        <w:t xml:space="preserve">. </w:t>
      </w:r>
      <w:r w:rsidR="002E0750">
        <w:rPr>
          <w:rFonts w:ascii="Source Sans Pro" w:hAnsi="Source Sans Pro" w:cs="Arial"/>
          <w:sz w:val="20"/>
        </w:rPr>
        <w:t xml:space="preserve">Eine Verlängerung der befristeten Beschäftigung ist angedacht. </w:t>
      </w:r>
      <w:r w:rsidRPr="004B4D4C">
        <w:rPr>
          <w:rFonts w:ascii="Source Sans Pro" w:hAnsi="Source Sans Pro" w:cs="Arial"/>
          <w:sz w:val="20"/>
        </w:rPr>
        <w:t xml:space="preserve">Der Einsatz erfolgt </w:t>
      </w:r>
      <w:r>
        <w:rPr>
          <w:rFonts w:ascii="Source Sans Pro" w:hAnsi="Source Sans Pro" w:cs="Arial"/>
          <w:sz w:val="20"/>
        </w:rPr>
        <w:t>vor allem zur Pflege der Außenanlagen der Kirchen und Gemeindehäuser der Gesamtkirchengemeinde an den Standorten Bloherfelde</w:t>
      </w:r>
      <w:r w:rsidR="000354CF">
        <w:rPr>
          <w:rFonts w:ascii="Source Sans Pro" w:hAnsi="Source Sans Pro" w:cs="Arial"/>
          <w:sz w:val="20"/>
        </w:rPr>
        <w:t xml:space="preserve"> -</w:t>
      </w:r>
      <w:r>
        <w:rPr>
          <w:rFonts w:ascii="Source Sans Pro" w:hAnsi="Source Sans Pro" w:cs="Arial"/>
          <w:sz w:val="20"/>
        </w:rPr>
        <w:t xml:space="preserve"> </w:t>
      </w:r>
      <w:proofErr w:type="spellStart"/>
      <w:r>
        <w:rPr>
          <w:rFonts w:ascii="Source Sans Pro" w:hAnsi="Source Sans Pro" w:cs="Arial"/>
          <w:sz w:val="20"/>
        </w:rPr>
        <w:t>Zietenstraße</w:t>
      </w:r>
      <w:proofErr w:type="spellEnd"/>
      <w:r>
        <w:rPr>
          <w:rFonts w:ascii="Source Sans Pro" w:hAnsi="Source Sans Pro" w:cs="Arial"/>
          <w:sz w:val="20"/>
        </w:rPr>
        <w:t xml:space="preserve">, </w:t>
      </w:r>
      <w:r w:rsidRPr="004B4D4C">
        <w:rPr>
          <w:rFonts w:ascii="Source Sans Pro" w:hAnsi="Source Sans Pro" w:cs="Arial"/>
          <w:sz w:val="20"/>
        </w:rPr>
        <w:t>St. Ansgar</w:t>
      </w:r>
      <w:r>
        <w:rPr>
          <w:rFonts w:ascii="Source Sans Pro" w:hAnsi="Source Sans Pro" w:cs="Arial"/>
          <w:sz w:val="20"/>
        </w:rPr>
        <w:t xml:space="preserve"> und Nikolai, außerdem zur Unterstützung der Küster*innen in handwerklichen Belangen. Bei seltenem Bedarf w</w:t>
      </w:r>
      <w:r w:rsidR="00C65314">
        <w:rPr>
          <w:rFonts w:ascii="Source Sans Pro" w:hAnsi="Source Sans Pro" w:cs="Arial"/>
          <w:sz w:val="20"/>
        </w:rPr>
        <w:t>e</w:t>
      </w:r>
      <w:r>
        <w:rPr>
          <w:rFonts w:ascii="Source Sans Pro" w:hAnsi="Source Sans Pro" w:cs="Arial"/>
          <w:sz w:val="20"/>
        </w:rPr>
        <w:t>rd</w:t>
      </w:r>
      <w:r w:rsidR="00C65314">
        <w:rPr>
          <w:rFonts w:ascii="Source Sans Pro" w:hAnsi="Source Sans Pro" w:cs="Arial"/>
          <w:sz w:val="20"/>
        </w:rPr>
        <w:t>en</w:t>
      </w:r>
      <w:r>
        <w:rPr>
          <w:rFonts w:ascii="Source Sans Pro" w:hAnsi="Source Sans Pro" w:cs="Arial"/>
          <w:sz w:val="20"/>
        </w:rPr>
        <w:t xml:space="preserve"> </w:t>
      </w:r>
      <w:r w:rsidR="00C65314">
        <w:rPr>
          <w:rFonts w:ascii="Source Sans Pro" w:hAnsi="Source Sans Pro" w:cs="Arial"/>
          <w:sz w:val="20"/>
        </w:rPr>
        <w:t>auch Einsätze bei</w:t>
      </w:r>
      <w:r>
        <w:rPr>
          <w:rFonts w:ascii="Source Sans Pro" w:hAnsi="Source Sans Pro" w:cs="Arial"/>
          <w:sz w:val="20"/>
        </w:rPr>
        <w:t xml:space="preserve"> Arbeiten auf unserem kirchlichen Friedhof erwartet. </w:t>
      </w:r>
    </w:p>
    <w:p w14:paraId="671133B2" w14:textId="77777777" w:rsidR="00FC6C79" w:rsidRPr="00E24EB5" w:rsidRDefault="00FC6C79" w:rsidP="00FC6C79">
      <w:pPr>
        <w:pStyle w:val="Textkrper"/>
        <w:ind w:right="-136"/>
        <w:jc w:val="both"/>
        <w:rPr>
          <w:rFonts w:ascii="Source Sans Pro" w:hAnsi="Source Sans Pro" w:cs="Arial"/>
          <w:sz w:val="12"/>
          <w:szCs w:val="16"/>
        </w:rPr>
      </w:pPr>
    </w:p>
    <w:p w14:paraId="19F9275B" w14:textId="77777777" w:rsidR="00FC6C79" w:rsidRPr="004B4D4C" w:rsidRDefault="00FC6C79" w:rsidP="00FC6C79">
      <w:pPr>
        <w:jc w:val="both"/>
        <w:rPr>
          <w:rFonts w:ascii="Source Sans Pro" w:hAnsi="Source Sans Pro" w:cs="Arial"/>
          <w:sz w:val="20"/>
        </w:rPr>
      </w:pPr>
      <w:r>
        <w:rPr>
          <w:rFonts w:ascii="Source Sans Pro" w:hAnsi="Source Sans Pro" w:cs="Arial"/>
          <w:sz w:val="20"/>
        </w:rPr>
        <w:t>Sie</w:t>
      </w:r>
      <w:r w:rsidRPr="004B4D4C">
        <w:rPr>
          <w:rFonts w:ascii="Source Sans Pro" w:hAnsi="Source Sans Pro" w:cs="Arial"/>
          <w:sz w:val="20"/>
        </w:rPr>
        <w:t>:</w:t>
      </w:r>
    </w:p>
    <w:p w14:paraId="066792EC" w14:textId="77777777" w:rsidR="00FC6C79" w:rsidRDefault="006279A0" w:rsidP="00FC6C79">
      <w:pPr>
        <w:numPr>
          <w:ilvl w:val="0"/>
          <w:numId w:val="3"/>
        </w:numPr>
        <w:jc w:val="both"/>
        <w:rPr>
          <w:rFonts w:ascii="Source Sans Pro" w:hAnsi="Source Sans Pro" w:cs="Arial"/>
          <w:sz w:val="20"/>
        </w:rPr>
      </w:pPr>
      <w:r>
        <w:rPr>
          <w:rFonts w:ascii="Source Sans Pro" w:hAnsi="Source Sans Pro" w:cs="Arial"/>
          <w:sz w:val="20"/>
        </w:rPr>
        <w:t xml:space="preserve">sind gelernter Gärtner, </w:t>
      </w:r>
      <w:proofErr w:type="spellStart"/>
      <w:r>
        <w:rPr>
          <w:rFonts w:ascii="Source Sans Pro" w:hAnsi="Source Sans Pro" w:cs="Arial"/>
          <w:sz w:val="20"/>
        </w:rPr>
        <w:t>GaLa</w:t>
      </w:r>
      <w:proofErr w:type="spellEnd"/>
      <w:r>
        <w:rPr>
          <w:rFonts w:ascii="Source Sans Pro" w:hAnsi="Source Sans Pro" w:cs="Arial"/>
          <w:sz w:val="20"/>
        </w:rPr>
        <w:t xml:space="preserve">-Bauer oder haben nachgewiesene fachliche Erfahrungen </w:t>
      </w:r>
      <w:r w:rsidR="00FC6C79">
        <w:rPr>
          <w:rFonts w:ascii="Source Sans Pro" w:hAnsi="Source Sans Pro" w:cs="Arial"/>
          <w:sz w:val="20"/>
        </w:rPr>
        <w:t>im Bereich der Gartenpflege</w:t>
      </w:r>
    </w:p>
    <w:p w14:paraId="4E7C1870" w14:textId="77777777" w:rsidR="00FC6C79" w:rsidRPr="005A6394" w:rsidRDefault="00FC6C79" w:rsidP="00FC6C79">
      <w:pPr>
        <w:numPr>
          <w:ilvl w:val="0"/>
          <w:numId w:val="3"/>
        </w:numPr>
        <w:tabs>
          <w:tab w:val="clear" w:pos="720"/>
        </w:tabs>
        <w:jc w:val="both"/>
        <w:rPr>
          <w:rFonts w:ascii="Source Sans Pro" w:hAnsi="Source Sans Pro" w:cs="Arial"/>
          <w:sz w:val="20"/>
        </w:rPr>
      </w:pPr>
      <w:r w:rsidRPr="005A6394">
        <w:rPr>
          <w:rFonts w:ascii="Source Sans Pro" w:hAnsi="Source Sans Pro" w:cs="Arial"/>
          <w:sz w:val="20"/>
        </w:rPr>
        <w:t xml:space="preserve">verfügen </w:t>
      </w:r>
      <w:r>
        <w:rPr>
          <w:rFonts w:ascii="Source Sans Pro" w:hAnsi="Source Sans Pro" w:cs="Arial"/>
          <w:sz w:val="20"/>
        </w:rPr>
        <w:t xml:space="preserve">über </w:t>
      </w:r>
      <w:r w:rsidRPr="005A6394">
        <w:rPr>
          <w:rFonts w:ascii="Source Sans Pro" w:hAnsi="Source Sans Pro" w:cs="Arial"/>
          <w:sz w:val="20"/>
        </w:rPr>
        <w:t>Qualifikation</w:t>
      </w:r>
      <w:r>
        <w:rPr>
          <w:rFonts w:ascii="Source Sans Pro" w:hAnsi="Source Sans Pro" w:cs="Arial"/>
          <w:sz w:val="20"/>
        </w:rPr>
        <w:t xml:space="preserve">en </w:t>
      </w:r>
      <w:r w:rsidRPr="005A6394">
        <w:rPr>
          <w:rFonts w:ascii="Source Sans Pro" w:hAnsi="Source Sans Pro" w:cs="Arial"/>
          <w:sz w:val="20"/>
        </w:rPr>
        <w:t xml:space="preserve">im </w:t>
      </w:r>
      <w:r>
        <w:rPr>
          <w:rFonts w:ascii="Source Sans Pro" w:hAnsi="Source Sans Pro" w:cs="Arial"/>
          <w:sz w:val="20"/>
        </w:rPr>
        <w:t>ha</w:t>
      </w:r>
      <w:r w:rsidRPr="005A6394">
        <w:rPr>
          <w:rFonts w:ascii="Source Sans Pro" w:hAnsi="Source Sans Pro" w:cs="Arial"/>
          <w:sz w:val="20"/>
        </w:rPr>
        <w:t>ndwerk</w:t>
      </w:r>
      <w:r>
        <w:rPr>
          <w:rFonts w:ascii="Source Sans Pro" w:hAnsi="Source Sans Pro" w:cs="Arial"/>
          <w:sz w:val="20"/>
        </w:rPr>
        <w:t xml:space="preserve">lichen Bereich </w:t>
      </w:r>
      <w:r w:rsidRPr="004B4D4C">
        <w:rPr>
          <w:rFonts w:ascii="Source Sans Pro" w:hAnsi="Source Sans Pro" w:cs="Arial"/>
          <w:sz w:val="20"/>
        </w:rPr>
        <w:t>und haben Freude an ihren handwerklichen Fähigkeiten,</w:t>
      </w:r>
    </w:p>
    <w:p w14:paraId="09C25D14" w14:textId="77777777" w:rsidR="00FC6C79" w:rsidRDefault="00FC6C79" w:rsidP="00FC6C79">
      <w:pPr>
        <w:numPr>
          <w:ilvl w:val="0"/>
          <w:numId w:val="3"/>
        </w:numPr>
        <w:jc w:val="both"/>
        <w:rPr>
          <w:rFonts w:ascii="Source Sans Pro" w:hAnsi="Source Sans Pro" w:cs="Arial"/>
          <w:sz w:val="20"/>
        </w:rPr>
      </w:pPr>
      <w:r w:rsidRPr="005A6394">
        <w:rPr>
          <w:rFonts w:ascii="Source Sans Pro" w:hAnsi="Source Sans Pro" w:cs="Arial"/>
          <w:sz w:val="20"/>
        </w:rPr>
        <w:t>sind aufgeschlossen, kontaktbereit und zuverlässig</w:t>
      </w:r>
    </w:p>
    <w:p w14:paraId="00797A52" w14:textId="77777777" w:rsidR="00FC6C79" w:rsidRPr="005A6394" w:rsidRDefault="00FC6C79" w:rsidP="00FC6C79">
      <w:pPr>
        <w:numPr>
          <w:ilvl w:val="0"/>
          <w:numId w:val="3"/>
        </w:numPr>
        <w:jc w:val="both"/>
        <w:rPr>
          <w:rFonts w:ascii="Source Sans Pro" w:hAnsi="Source Sans Pro" w:cs="Arial"/>
          <w:sz w:val="20"/>
        </w:rPr>
      </w:pPr>
      <w:r>
        <w:rPr>
          <w:rFonts w:ascii="Source Sans Pro" w:hAnsi="Source Sans Pro" w:cs="Arial"/>
          <w:sz w:val="20"/>
        </w:rPr>
        <w:t xml:space="preserve">haben Freude an </w:t>
      </w:r>
      <w:r w:rsidRPr="005A6394">
        <w:rPr>
          <w:rFonts w:ascii="Source Sans Pro" w:hAnsi="Source Sans Pro" w:cs="Arial"/>
          <w:sz w:val="20"/>
        </w:rPr>
        <w:t>eigenverantwortliche</w:t>
      </w:r>
      <w:r>
        <w:rPr>
          <w:rFonts w:ascii="Source Sans Pro" w:hAnsi="Source Sans Pro" w:cs="Arial"/>
          <w:sz w:val="20"/>
        </w:rPr>
        <w:t>m</w:t>
      </w:r>
      <w:r w:rsidRPr="005A6394">
        <w:rPr>
          <w:rFonts w:ascii="Source Sans Pro" w:hAnsi="Source Sans Pro" w:cs="Arial"/>
          <w:sz w:val="20"/>
        </w:rPr>
        <w:t xml:space="preserve"> Arbeiten.</w:t>
      </w:r>
    </w:p>
    <w:p w14:paraId="4F565C27" w14:textId="77777777" w:rsidR="00FC6C79" w:rsidRPr="004B4D4C" w:rsidRDefault="00FC6C79" w:rsidP="00FC6C79">
      <w:pPr>
        <w:pStyle w:val="KeinLeerraum1"/>
        <w:numPr>
          <w:ilvl w:val="0"/>
          <w:numId w:val="1"/>
        </w:numPr>
        <w:jc w:val="both"/>
        <w:rPr>
          <w:rFonts w:ascii="Source Sans Pro" w:hAnsi="Source Sans Pro" w:cs="Arial"/>
          <w:sz w:val="20"/>
        </w:rPr>
      </w:pPr>
      <w:r>
        <w:rPr>
          <w:rFonts w:ascii="Source Sans Pro" w:hAnsi="Source Sans Pro" w:cs="Arial"/>
          <w:sz w:val="20"/>
          <w:szCs w:val="20"/>
        </w:rPr>
        <w:t xml:space="preserve">haben </w:t>
      </w:r>
      <w:r w:rsidRPr="004B4D4C">
        <w:rPr>
          <w:rFonts w:ascii="Source Sans Pro" w:hAnsi="Source Sans Pro" w:cs="Arial"/>
          <w:sz w:val="20"/>
          <w:szCs w:val="20"/>
        </w:rPr>
        <w:t>die gesundheitliche Eignung für körperliche Arbeit,</w:t>
      </w:r>
    </w:p>
    <w:p w14:paraId="3F1A1F22" w14:textId="77777777" w:rsidR="00FC6C79" w:rsidRPr="004B4D4C" w:rsidRDefault="00FC6C79" w:rsidP="00FC6C79">
      <w:pPr>
        <w:pStyle w:val="KeinLeerraum1"/>
        <w:numPr>
          <w:ilvl w:val="0"/>
          <w:numId w:val="1"/>
        </w:numPr>
        <w:jc w:val="both"/>
        <w:rPr>
          <w:rFonts w:ascii="Source Sans Pro" w:hAnsi="Source Sans Pro" w:cs="Arial"/>
          <w:sz w:val="20"/>
        </w:rPr>
      </w:pPr>
      <w:r>
        <w:rPr>
          <w:rFonts w:ascii="Source Sans Pro" w:hAnsi="Source Sans Pro" w:cs="Arial"/>
          <w:sz w:val="20"/>
          <w:szCs w:val="20"/>
        </w:rPr>
        <w:t xml:space="preserve">verfügen über </w:t>
      </w:r>
      <w:r w:rsidRPr="004B4D4C">
        <w:rPr>
          <w:rFonts w:ascii="Source Sans Pro" w:hAnsi="Source Sans Pro" w:cs="Arial"/>
          <w:sz w:val="20"/>
          <w:szCs w:val="20"/>
        </w:rPr>
        <w:t>einen Führer</w:t>
      </w:r>
      <w:r>
        <w:rPr>
          <w:rFonts w:ascii="Source Sans Pro" w:hAnsi="Source Sans Pro" w:cs="Arial"/>
          <w:sz w:val="20"/>
          <w:szCs w:val="20"/>
        </w:rPr>
        <w:t>schein der Klasse „3“ bzw. „BE“</w:t>
      </w:r>
    </w:p>
    <w:p w14:paraId="68292DEC" w14:textId="77777777" w:rsidR="00FC6C79" w:rsidRPr="00E24EB5" w:rsidRDefault="00FC6C79" w:rsidP="00E24EB5">
      <w:pPr>
        <w:pStyle w:val="KeinLeerraum1"/>
        <w:numPr>
          <w:ilvl w:val="0"/>
          <w:numId w:val="1"/>
        </w:numPr>
        <w:rPr>
          <w:rFonts w:ascii="Source Sans Pro" w:hAnsi="Source Sans Pro" w:cs="Arial"/>
          <w:sz w:val="16"/>
          <w:szCs w:val="16"/>
        </w:rPr>
      </w:pPr>
      <w:r w:rsidRPr="00E24EB5">
        <w:rPr>
          <w:rFonts w:ascii="Source Sans Pro" w:hAnsi="Source Sans Pro" w:cs="Arial"/>
          <w:sz w:val="20"/>
        </w:rPr>
        <w:t>Erfahrungen i</w:t>
      </w:r>
      <w:r w:rsidR="00E24EB5" w:rsidRPr="00E24EB5">
        <w:rPr>
          <w:rFonts w:ascii="Source Sans Pro" w:hAnsi="Source Sans Pro" w:cs="Arial"/>
          <w:sz w:val="20"/>
        </w:rPr>
        <w:t xml:space="preserve">n folgenden </w:t>
      </w:r>
      <w:r w:rsidRPr="00E24EB5">
        <w:rPr>
          <w:rFonts w:ascii="Source Sans Pro" w:hAnsi="Source Sans Pro" w:cs="Arial"/>
          <w:sz w:val="20"/>
        </w:rPr>
        <w:t>Aufgabenbereich</w:t>
      </w:r>
      <w:r w:rsidR="00E24EB5" w:rsidRPr="00E24EB5">
        <w:rPr>
          <w:rFonts w:ascii="Source Sans Pro" w:hAnsi="Source Sans Pro" w:cs="Arial"/>
          <w:sz w:val="20"/>
        </w:rPr>
        <w:t>en</w:t>
      </w:r>
      <w:r w:rsidRPr="00E24EB5">
        <w:rPr>
          <w:rFonts w:ascii="Source Sans Pro" w:hAnsi="Source Sans Pro" w:cs="Arial"/>
          <w:sz w:val="20"/>
        </w:rPr>
        <w:t xml:space="preserve">: </w:t>
      </w:r>
      <w:r w:rsidR="00E24EB5" w:rsidRPr="00E24EB5">
        <w:rPr>
          <w:rFonts w:ascii="Source Sans Pro" w:hAnsi="Source Sans Pro" w:cs="Arial"/>
          <w:sz w:val="20"/>
        </w:rPr>
        <w:t xml:space="preserve">Grünflächenpflege sowie </w:t>
      </w:r>
      <w:r w:rsidR="00F36707">
        <w:rPr>
          <w:rFonts w:ascii="Source Sans Pro" w:hAnsi="Source Sans Pro" w:cs="Arial"/>
          <w:sz w:val="20"/>
        </w:rPr>
        <w:t>Entsorgung von anfallenden Abfällen</w:t>
      </w:r>
      <w:r w:rsidR="00E24EB5" w:rsidRPr="00E24EB5">
        <w:rPr>
          <w:rFonts w:ascii="Source Sans Pro" w:hAnsi="Source Sans Pro" w:cs="Arial"/>
          <w:sz w:val="20"/>
        </w:rPr>
        <w:t xml:space="preserve"> </w:t>
      </w:r>
      <w:r w:rsidR="00E24EB5">
        <w:rPr>
          <w:rFonts w:ascii="Source Sans Pro" w:hAnsi="Source Sans Pro" w:cs="Arial"/>
          <w:sz w:val="20"/>
        </w:rPr>
        <w:t xml:space="preserve">gemäß den örtlichen Regelungen, </w:t>
      </w:r>
      <w:r w:rsidRPr="00E24EB5">
        <w:rPr>
          <w:rFonts w:ascii="Source Sans Pro" w:hAnsi="Source Sans Pro" w:cs="Arial"/>
          <w:sz w:val="20"/>
        </w:rPr>
        <w:t>Wartung-, Reparatur- und Prüfarbeiten</w:t>
      </w:r>
      <w:r w:rsidR="00E24EB5">
        <w:rPr>
          <w:rFonts w:ascii="Source Sans Pro" w:hAnsi="Source Sans Pro" w:cs="Arial"/>
          <w:sz w:val="20"/>
        </w:rPr>
        <w:t xml:space="preserve"> un</w:t>
      </w:r>
      <w:r w:rsidR="006279A0">
        <w:rPr>
          <w:rFonts w:ascii="Source Sans Pro" w:hAnsi="Source Sans Pro" w:cs="Arial"/>
          <w:sz w:val="20"/>
        </w:rPr>
        <w:t>d</w:t>
      </w:r>
      <w:r w:rsidRPr="00E24EB5">
        <w:rPr>
          <w:rFonts w:ascii="Source Sans Pro" w:hAnsi="Source Sans Pro" w:cs="Arial"/>
          <w:sz w:val="20"/>
        </w:rPr>
        <w:t xml:space="preserve"> Mitarbeit in der Unterhaltun</w:t>
      </w:r>
      <w:r w:rsidR="00E24EB5">
        <w:rPr>
          <w:rFonts w:ascii="Source Sans Pro" w:hAnsi="Source Sans Pro" w:cs="Arial"/>
          <w:sz w:val="20"/>
        </w:rPr>
        <w:t>g von Gebäuden und Außenanlagen</w:t>
      </w:r>
    </w:p>
    <w:p w14:paraId="0ED39705" w14:textId="77777777" w:rsidR="00E24EB5" w:rsidRPr="00E24EB5" w:rsidRDefault="00E24EB5" w:rsidP="00E24EB5">
      <w:pPr>
        <w:pStyle w:val="KeinLeerraum1"/>
        <w:rPr>
          <w:rFonts w:ascii="Source Sans Pro" w:hAnsi="Source Sans Pro" w:cs="Arial"/>
          <w:sz w:val="10"/>
          <w:szCs w:val="16"/>
        </w:rPr>
      </w:pPr>
    </w:p>
    <w:p w14:paraId="66555DF3" w14:textId="77777777" w:rsidR="00FC6C79" w:rsidRPr="004B4D4C" w:rsidRDefault="00FC6C79" w:rsidP="00FC6C79">
      <w:pPr>
        <w:jc w:val="both"/>
        <w:rPr>
          <w:rFonts w:ascii="Source Sans Pro" w:hAnsi="Source Sans Pro" w:cs="Arial"/>
          <w:sz w:val="20"/>
        </w:rPr>
      </w:pPr>
      <w:r w:rsidRPr="004B4D4C">
        <w:rPr>
          <w:rFonts w:ascii="Source Sans Pro" w:hAnsi="Source Sans Pro" w:cs="Arial"/>
          <w:sz w:val="20"/>
        </w:rPr>
        <w:t>Wir bieten Ihnen:</w:t>
      </w:r>
    </w:p>
    <w:p w14:paraId="740229E3" w14:textId="77777777" w:rsidR="00FC6C79" w:rsidRPr="004B4D4C" w:rsidRDefault="00FC6C79" w:rsidP="00FC6C79">
      <w:pPr>
        <w:jc w:val="both"/>
        <w:rPr>
          <w:rFonts w:ascii="Source Sans Pro" w:hAnsi="Source Sans Pro" w:cs="Arial"/>
          <w:sz w:val="12"/>
          <w:szCs w:val="12"/>
        </w:rPr>
      </w:pPr>
    </w:p>
    <w:p w14:paraId="120DD7EA" w14:textId="77777777" w:rsidR="00FC6C79" w:rsidRPr="004B4D4C" w:rsidRDefault="006279A0" w:rsidP="00FC6C79">
      <w:pPr>
        <w:pStyle w:val="Textkrper"/>
        <w:numPr>
          <w:ilvl w:val="0"/>
          <w:numId w:val="2"/>
        </w:numPr>
        <w:ind w:right="-136"/>
        <w:rPr>
          <w:rFonts w:ascii="Source Sans Pro" w:hAnsi="Source Sans Pro" w:cs="Arial"/>
          <w:sz w:val="20"/>
        </w:rPr>
      </w:pPr>
      <w:r>
        <w:rPr>
          <w:rFonts w:ascii="Source Sans Pro" w:hAnsi="Source Sans Pro" w:cs="Arial"/>
          <w:sz w:val="20"/>
        </w:rPr>
        <w:t xml:space="preserve">je nach Qualifikation </w:t>
      </w:r>
      <w:r w:rsidR="00FC6C79" w:rsidRPr="004B4D4C">
        <w:rPr>
          <w:rFonts w:ascii="Source Sans Pro" w:hAnsi="Source Sans Pro" w:cs="Arial"/>
          <w:sz w:val="20"/>
        </w:rPr>
        <w:t xml:space="preserve">ein Entgelt nach der Entgeltgruppe </w:t>
      </w:r>
      <w:r>
        <w:rPr>
          <w:rFonts w:ascii="Source Sans Pro" w:hAnsi="Source Sans Pro" w:cs="Arial"/>
          <w:sz w:val="20"/>
        </w:rPr>
        <w:t xml:space="preserve">zwischen EG5 und </w:t>
      </w:r>
      <w:r w:rsidR="00FC6C79" w:rsidRPr="004B4D4C">
        <w:rPr>
          <w:rFonts w:ascii="Source Sans Pro" w:hAnsi="Source Sans Pro" w:cs="Arial"/>
          <w:sz w:val="20"/>
        </w:rPr>
        <w:t>EG 3</w:t>
      </w:r>
      <w:r w:rsidR="00E02A12">
        <w:rPr>
          <w:rFonts w:ascii="Source Sans Pro" w:hAnsi="Source Sans Pro" w:cs="Arial"/>
          <w:sz w:val="20"/>
        </w:rPr>
        <w:t xml:space="preserve"> TV-L</w:t>
      </w:r>
      <w:r w:rsidR="00FC6C79" w:rsidRPr="004B4D4C">
        <w:rPr>
          <w:rFonts w:ascii="Source Sans Pro" w:hAnsi="Source Sans Pro" w:cs="Arial"/>
          <w:sz w:val="20"/>
        </w:rPr>
        <w:t xml:space="preserve"> mit allen üblichen Sozialleistungen des öffentlichen Dienstes,</w:t>
      </w:r>
    </w:p>
    <w:p w14:paraId="3820D598" w14:textId="77777777" w:rsidR="00FC6C79" w:rsidRPr="004B4D4C" w:rsidRDefault="00FC6C79" w:rsidP="00FC6C79">
      <w:pPr>
        <w:numPr>
          <w:ilvl w:val="0"/>
          <w:numId w:val="2"/>
        </w:numPr>
        <w:jc w:val="both"/>
        <w:rPr>
          <w:rFonts w:ascii="Source Sans Pro" w:hAnsi="Source Sans Pro" w:cs="Arial"/>
          <w:sz w:val="20"/>
        </w:rPr>
      </w:pPr>
      <w:r w:rsidRPr="004B4D4C">
        <w:rPr>
          <w:rFonts w:ascii="Source Sans Pro" w:hAnsi="Source Sans Pro" w:cs="Arial"/>
          <w:sz w:val="20"/>
        </w:rPr>
        <w:t>attraktive Angebote im Rahmen der betrieblichen Gesundheitsförderung (</w:t>
      </w:r>
      <w:proofErr w:type="spellStart"/>
      <w:r w:rsidRPr="004B4D4C">
        <w:rPr>
          <w:rFonts w:ascii="Source Sans Pro" w:hAnsi="Source Sans Pro" w:cs="Arial"/>
          <w:sz w:val="20"/>
        </w:rPr>
        <w:t>hansefit</w:t>
      </w:r>
      <w:proofErr w:type="spellEnd"/>
      <w:r w:rsidRPr="004B4D4C">
        <w:rPr>
          <w:rFonts w:ascii="Source Sans Pro" w:hAnsi="Source Sans Pro" w:cs="Arial"/>
          <w:sz w:val="20"/>
        </w:rPr>
        <w:t>),</w:t>
      </w:r>
    </w:p>
    <w:p w14:paraId="5EAEFACA" w14:textId="77777777" w:rsidR="00FC6C79" w:rsidRPr="004B4D4C" w:rsidRDefault="00FC6C79" w:rsidP="00FC6C79">
      <w:pPr>
        <w:numPr>
          <w:ilvl w:val="0"/>
          <w:numId w:val="2"/>
        </w:numPr>
        <w:jc w:val="both"/>
        <w:rPr>
          <w:rFonts w:ascii="Source Sans Pro" w:hAnsi="Source Sans Pro" w:cs="Arial"/>
          <w:sz w:val="20"/>
        </w:rPr>
      </w:pPr>
      <w:r w:rsidRPr="004B4D4C">
        <w:rPr>
          <w:rFonts w:ascii="Source Sans Pro" w:hAnsi="Source Sans Pro" w:cs="Arial"/>
          <w:sz w:val="20"/>
        </w:rPr>
        <w:t>eine Zusatzversorgung des öffentlichen Dienstes (VBL).</w:t>
      </w:r>
    </w:p>
    <w:p w14:paraId="79D7F7AA" w14:textId="77777777" w:rsidR="00FC6C79" w:rsidRPr="00E24EB5" w:rsidRDefault="00FC6C79" w:rsidP="00FC6C79">
      <w:pPr>
        <w:jc w:val="both"/>
        <w:rPr>
          <w:rFonts w:ascii="Arial" w:hAnsi="Arial" w:cs="Arial"/>
          <w:sz w:val="12"/>
          <w:szCs w:val="16"/>
        </w:rPr>
      </w:pPr>
    </w:p>
    <w:p w14:paraId="6D451E41" w14:textId="77777777" w:rsidR="00FC6C79" w:rsidRPr="004B4D4C" w:rsidRDefault="00FC6C79" w:rsidP="00FC6C79">
      <w:pPr>
        <w:pStyle w:val="Textkrper"/>
        <w:ind w:right="-136"/>
        <w:jc w:val="both"/>
        <w:rPr>
          <w:rFonts w:ascii="Source Sans Pro" w:hAnsi="Source Sans Pro" w:cs="Arial"/>
          <w:sz w:val="20"/>
        </w:rPr>
      </w:pPr>
      <w:r w:rsidRPr="004B4D4C">
        <w:rPr>
          <w:rFonts w:ascii="Source Sans Pro" w:hAnsi="Source Sans Pro" w:cs="Arial"/>
          <w:sz w:val="20"/>
        </w:rPr>
        <w:t xml:space="preserve">Wir arbeiten als Dienstgemeinschaft und erwarten </w:t>
      </w:r>
      <w:r>
        <w:rPr>
          <w:rFonts w:ascii="Source Sans Pro" w:hAnsi="Source Sans Pro" w:cs="Arial"/>
          <w:sz w:val="20"/>
        </w:rPr>
        <w:t>von unseren</w:t>
      </w:r>
      <w:r w:rsidR="00E02A12">
        <w:rPr>
          <w:rFonts w:ascii="Source Sans Pro" w:hAnsi="Source Sans Pro" w:cs="Arial"/>
          <w:sz w:val="20"/>
        </w:rPr>
        <w:t xml:space="preserve"> </w:t>
      </w:r>
      <w:r>
        <w:rPr>
          <w:rFonts w:ascii="Source Sans Pro" w:hAnsi="Source Sans Pro" w:cs="Arial"/>
          <w:sz w:val="20"/>
        </w:rPr>
        <w:t>Mitarbeiter*innen, dass si</w:t>
      </w:r>
      <w:r w:rsidRPr="004B4D4C">
        <w:rPr>
          <w:rFonts w:ascii="Source Sans Pro" w:hAnsi="Source Sans Pro" w:cs="Arial"/>
          <w:sz w:val="20"/>
        </w:rPr>
        <w:t>e sich mit unserem kirchlichen Auftrag identifizieren</w:t>
      </w:r>
      <w:r>
        <w:rPr>
          <w:rFonts w:ascii="Source Sans Pro" w:hAnsi="Source Sans Pro" w:cs="Arial"/>
          <w:sz w:val="20"/>
        </w:rPr>
        <w:t>. Auch d</w:t>
      </w:r>
      <w:r w:rsidRPr="004B4D4C">
        <w:rPr>
          <w:rFonts w:ascii="Source Sans Pro" w:hAnsi="Source Sans Pro" w:cs="Arial"/>
          <w:sz w:val="20"/>
        </w:rPr>
        <w:t xml:space="preserve">ie Tätigkeit als Mitarbeiter*in im </w:t>
      </w:r>
      <w:r>
        <w:rPr>
          <w:rFonts w:ascii="Source Sans Pro" w:hAnsi="Source Sans Pro" w:cs="Arial"/>
          <w:sz w:val="20"/>
        </w:rPr>
        <w:t xml:space="preserve">Grünflächen- und </w:t>
      </w:r>
      <w:r w:rsidRPr="004B4D4C">
        <w:rPr>
          <w:rFonts w:ascii="Source Sans Pro" w:hAnsi="Source Sans Pro" w:cs="Arial"/>
          <w:sz w:val="20"/>
        </w:rPr>
        <w:t xml:space="preserve">Hausmeisterbereich ist mit einer Außenwirkung für die </w:t>
      </w:r>
      <w:r>
        <w:rPr>
          <w:rFonts w:ascii="Source Sans Pro" w:hAnsi="Source Sans Pro" w:cs="Arial"/>
          <w:sz w:val="20"/>
        </w:rPr>
        <w:t xml:space="preserve">Gemeinde </w:t>
      </w:r>
      <w:r w:rsidRPr="004B4D4C">
        <w:rPr>
          <w:rFonts w:ascii="Source Sans Pro" w:hAnsi="Source Sans Pro" w:cs="Arial"/>
          <w:sz w:val="20"/>
        </w:rPr>
        <w:t>verbunden. Daher setzen wir die Mitgliedschaft in einer Kirche, die Mitglied in der Arbeitsgemeinschaft Christlicher Kirche in Niedersachsen ist, für die Mitarbeit voraus.</w:t>
      </w:r>
    </w:p>
    <w:p w14:paraId="0FA69A3A" w14:textId="77777777" w:rsidR="00FC6C79" w:rsidRPr="004B4D4C" w:rsidRDefault="00FC6C79" w:rsidP="00FC6C79">
      <w:pPr>
        <w:pStyle w:val="Textkrper"/>
        <w:ind w:right="-136"/>
        <w:jc w:val="both"/>
        <w:rPr>
          <w:rFonts w:ascii="Source Sans Pro" w:hAnsi="Source Sans Pro" w:cs="Arial"/>
          <w:sz w:val="20"/>
        </w:rPr>
      </w:pPr>
    </w:p>
    <w:p w14:paraId="05776B3B" w14:textId="77777777" w:rsidR="00FC6C79" w:rsidRPr="004B4D4C" w:rsidRDefault="00FC6C79" w:rsidP="00FC6C79">
      <w:pPr>
        <w:pStyle w:val="Textkrper"/>
        <w:ind w:right="-136"/>
        <w:jc w:val="both"/>
        <w:rPr>
          <w:rFonts w:ascii="Source Sans Pro" w:hAnsi="Source Sans Pro" w:cs="Arial"/>
          <w:sz w:val="20"/>
        </w:rPr>
      </w:pPr>
      <w:r w:rsidRPr="006279A0">
        <w:rPr>
          <w:rFonts w:ascii="Source Sans Pro" w:hAnsi="Source Sans Pro" w:cs="Arial"/>
          <w:sz w:val="20"/>
        </w:rPr>
        <w:t>Bewerbungen von Schwerbehinderten und Gleichgestellten werden besonders begrüßt. Wir streben in allen Bereichen und Positionen an, Unterrepräsentanzen im Sinne des Gleichbehandlungsgesetzes der Ev.-Luth. Kirche in Oldenburg abzubauen.</w:t>
      </w:r>
    </w:p>
    <w:p w14:paraId="515966D6" w14:textId="77777777" w:rsidR="00FC6C79" w:rsidRPr="004B4D4C" w:rsidRDefault="00FC6C79" w:rsidP="00FC6C79">
      <w:pPr>
        <w:pStyle w:val="Textkrper"/>
        <w:ind w:right="-136"/>
        <w:jc w:val="both"/>
        <w:rPr>
          <w:rFonts w:ascii="Source Sans Pro" w:hAnsi="Source Sans Pro" w:cs="Arial"/>
          <w:sz w:val="20"/>
        </w:rPr>
      </w:pPr>
    </w:p>
    <w:p w14:paraId="6DCB069E" w14:textId="77777777" w:rsidR="00FC6C79" w:rsidRPr="004B4D4C" w:rsidRDefault="00FC6C79" w:rsidP="00FC6C79">
      <w:pPr>
        <w:pStyle w:val="Textkrper"/>
        <w:ind w:right="-136"/>
        <w:jc w:val="both"/>
        <w:rPr>
          <w:rFonts w:ascii="Source Sans Pro" w:hAnsi="Source Sans Pro" w:cs="Arial"/>
          <w:sz w:val="20"/>
        </w:rPr>
      </w:pPr>
      <w:r w:rsidRPr="004B4D4C">
        <w:rPr>
          <w:rFonts w:ascii="Source Sans Pro" w:hAnsi="Source Sans Pro" w:cs="Arial"/>
          <w:sz w:val="20"/>
        </w:rPr>
        <w:t>Wir verarbeiten Ihre personenbezogenen Daten aus der Bewerbung ausschließlich im Rahmen des Auswahlverfahrens soweit diese für die Feststellung Ihrer fachlichen und persönlichen Fähigkeiten in Bezug auf die zu besetzende Stelle erforderlich sind. Erfolgt keine Anstellung werden Ihre Daten sechs Monate nach Mitteilung einer Ablehnung gelöscht.</w:t>
      </w:r>
    </w:p>
    <w:p w14:paraId="20C9C44D" w14:textId="77777777" w:rsidR="00FC6C79" w:rsidRPr="004B4D4C" w:rsidRDefault="00FC6C79" w:rsidP="00FC6C79">
      <w:pPr>
        <w:pStyle w:val="Textkrper"/>
        <w:ind w:right="-136"/>
        <w:jc w:val="both"/>
        <w:rPr>
          <w:rFonts w:ascii="Source Sans Pro" w:hAnsi="Source Sans Pro" w:cs="Arial"/>
          <w:sz w:val="20"/>
        </w:rPr>
      </w:pPr>
    </w:p>
    <w:p w14:paraId="777C7CD6" w14:textId="77777777" w:rsidR="00FC6C79" w:rsidRPr="004B4D4C" w:rsidRDefault="00FC6C79" w:rsidP="00FC6C79">
      <w:pPr>
        <w:pStyle w:val="Textkrper"/>
        <w:ind w:right="-136"/>
        <w:jc w:val="both"/>
        <w:rPr>
          <w:rFonts w:ascii="Source Sans Pro" w:hAnsi="Source Sans Pro" w:cs="Arial"/>
          <w:sz w:val="20"/>
        </w:rPr>
      </w:pPr>
      <w:r w:rsidRPr="004B4D4C">
        <w:rPr>
          <w:rFonts w:ascii="Source Sans Pro" w:hAnsi="Source Sans Pro" w:cs="Arial"/>
          <w:sz w:val="20"/>
        </w:rPr>
        <w:t>Um Aufwand und Kosten für Sie und für uns zu vermindern, bitten wir Sie, nur Kopien von Ihren Bewerbungsunterlagen und keine Mappen und Folien einzureichen. Eine Rücksendung der Unterlagen erfolgt nur, wenn Sie es ausdrücklich wünschen.</w:t>
      </w:r>
    </w:p>
    <w:p w14:paraId="7DCE06CA" w14:textId="77777777" w:rsidR="00FC6C79" w:rsidRPr="004B4D4C" w:rsidRDefault="00FC6C79" w:rsidP="00FC6C79">
      <w:pPr>
        <w:pStyle w:val="Textkrper"/>
        <w:ind w:right="-136"/>
        <w:jc w:val="both"/>
        <w:rPr>
          <w:rFonts w:ascii="Source Sans Pro" w:hAnsi="Source Sans Pro" w:cs="Arial"/>
          <w:sz w:val="20"/>
        </w:rPr>
      </w:pPr>
    </w:p>
    <w:p w14:paraId="3A81C653" w14:textId="4A1601BD" w:rsidR="00FC6C79" w:rsidRDefault="00FC6C79" w:rsidP="002E0750">
      <w:pPr>
        <w:pStyle w:val="Textkrper"/>
        <w:ind w:right="-136"/>
        <w:jc w:val="both"/>
      </w:pPr>
      <w:r w:rsidRPr="00C37646">
        <w:rPr>
          <w:rFonts w:ascii="Source Sans Pro" w:hAnsi="Source Sans Pro" w:cs="Arial"/>
          <w:sz w:val="20"/>
        </w:rPr>
        <w:t>Ihre aussagefähige Bewerbung</w:t>
      </w:r>
      <w:r w:rsidR="00E02A12">
        <w:rPr>
          <w:rFonts w:ascii="Source Sans Pro" w:hAnsi="Source Sans Pro" w:cs="Arial"/>
          <w:sz w:val="20"/>
        </w:rPr>
        <w:t xml:space="preserve"> mit der Angabe einer Kirchenzugehörigkeit (ACK)</w:t>
      </w:r>
      <w:r w:rsidRPr="00C37646">
        <w:rPr>
          <w:rFonts w:ascii="Source Sans Pro" w:hAnsi="Source Sans Pro" w:cs="Arial"/>
          <w:sz w:val="20"/>
        </w:rPr>
        <w:t xml:space="preserve"> richten Sie bitte bis zum </w:t>
      </w:r>
      <w:r w:rsidR="002E0750" w:rsidRPr="002E0750">
        <w:rPr>
          <w:rFonts w:ascii="Source Sans Pro" w:hAnsi="Source Sans Pro" w:cs="Arial"/>
          <w:b/>
          <w:bCs/>
          <w:sz w:val="20"/>
          <w:u w:val="single"/>
        </w:rPr>
        <w:t>31.10.2026</w:t>
      </w:r>
      <w:r w:rsidR="00E02A12" w:rsidRPr="002E0750">
        <w:rPr>
          <w:rFonts w:ascii="Source Sans Pro" w:hAnsi="Source Sans Pro" w:cs="Arial"/>
          <w:sz w:val="20"/>
        </w:rPr>
        <w:t xml:space="preserve"> </w:t>
      </w:r>
      <w:r w:rsidR="00E02A12">
        <w:rPr>
          <w:rFonts w:ascii="Source Sans Pro" w:hAnsi="Source Sans Pro" w:cs="Arial"/>
          <w:sz w:val="20"/>
        </w:rPr>
        <w:t xml:space="preserve">an die </w:t>
      </w:r>
      <w:proofErr w:type="spellStart"/>
      <w:r w:rsidR="006279A0" w:rsidRPr="00C37646">
        <w:rPr>
          <w:rFonts w:ascii="Source Sans Pro" w:hAnsi="Source Sans Pro" w:cs="Arial"/>
          <w:sz w:val="20"/>
        </w:rPr>
        <w:t>Ev.</w:t>
      </w:r>
      <w:r w:rsidR="002E0750">
        <w:rPr>
          <w:rFonts w:ascii="Source Sans Pro" w:hAnsi="Source Sans Pro" w:cs="Arial"/>
          <w:sz w:val="20"/>
        </w:rPr>
        <w:t>l</w:t>
      </w:r>
      <w:r w:rsidRPr="00C37646">
        <w:rPr>
          <w:rFonts w:ascii="Source Sans Pro" w:hAnsi="Source Sans Pro" w:cs="Arial"/>
          <w:sz w:val="20"/>
        </w:rPr>
        <w:t>uth</w:t>
      </w:r>
      <w:proofErr w:type="spellEnd"/>
      <w:r w:rsidR="002E0750">
        <w:rPr>
          <w:rFonts w:ascii="Source Sans Pro" w:hAnsi="Source Sans Pro" w:cs="Arial"/>
          <w:sz w:val="20"/>
        </w:rPr>
        <w:t>.</w:t>
      </w:r>
      <w:r w:rsidRPr="00C37646">
        <w:rPr>
          <w:rFonts w:ascii="Source Sans Pro" w:hAnsi="Source Sans Pro" w:cs="Arial"/>
          <w:sz w:val="20"/>
        </w:rPr>
        <w:t xml:space="preserve"> Gesamtkirchengemeinde Eversten, z. H. Herrn Pastor </w:t>
      </w:r>
      <w:r w:rsidR="000B6F8E">
        <w:rPr>
          <w:rFonts w:ascii="Source Sans Pro" w:hAnsi="Source Sans Pro" w:cs="Arial"/>
          <w:sz w:val="20"/>
        </w:rPr>
        <w:t>Szameitat</w:t>
      </w:r>
      <w:r w:rsidRPr="00C37646">
        <w:rPr>
          <w:rFonts w:ascii="Source Sans Pro" w:hAnsi="Source Sans Pro" w:cs="Arial"/>
          <w:sz w:val="20"/>
        </w:rPr>
        <w:t xml:space="preserve">, </w:t>
      </w:r>
      <w:proofErr w:type="spellStart"/>
      <w:r w:rsidRPr="00C37646">
        <w:rPr>
          <w:rFonts w:ascii="Source Sans Pro" w:hAnsi="Source Sans Pro" w:cs="Arial"/>
          <w:sz w:val="20"/>
        </w:rPr>
        <w:t>Zietenstr</w:t>
      </w:r>
      <w:proofErr w:type="spellEnd"/>
      <w:r w:rsidRPr="00C37646">
        <w:rPr>
          <w:rFonts w:ascii="Source Sans Pro" w:hAnsi="Source Sans Pro" w:cs="Arial"/>
          <w:sz w:val="20"/>
        </w:rPr>
        <w:t xml:space="preserve">. 6, 26131 Oldenburg oder per E-Mail an: </w:t>
      </w:r>
      <w:r w:rsidR="000B6F8E">
        <w:rPr>
          <w:rFonts w:ascii="Source Sans Pro" w:hAnsi="Source Sans Pro" w:cs="Arial"/>
          <w:sz w:val="20"/>
        </w:rPr>
        <w:t>nico.szameitat</w:t>
      </w:r>
      <w:r w:rsidRPr="00C37646">
        <w:rPr>
          <w:rFonts w:ascii="Source Sans Pro" w:hAnsi="Source Sans Pro" w:cs="Arial"/>
          <w:sz w:val="20"/>
        </w:rPr>
        <w:t>@</w:t>
      </w:r>
      <w:r w:rsidR="000B6F8E">
        <w:rPr>
          <w:rFonts w:ascii="Source Sans Pro" w:hAnsi="Source Sans Pro" w:cs="Arial"/>
          <w:sz w:val="20"/>
        </w:rPr>
        <w:t>kirche-oldenburg.de</w:t>
      </w:r>
      <w:r w:rsidR="00E02A12">
        <w:rPr>
          <w:rFonts w:ascii="Source Sans Pro" w:hAnsi="Source Sans Pro" w:cs="Arial"/>
          <w:sz w:val="20"/>
        </w:rPr>
        <w:t>.</w:t>
      </w:r>
    </w:p>
    <w:sectPr w:rsidR="00FC6C79" w:rsidSect="00C33BB6">
      <w:headerReference w:type="default" r:id="rId7"/>
      <w:footerReference w:type="default" r:id="rId8"/>
      <w:headerReference w:type="first" r:id="rId9"/>
      <w:footerReference w:type="first" r:id="rId10"/>
      <w:pgSz w:w="11906" w:h="16838" w:code="9"/>
      <w:pgMar w:top="567" w:right="1133" w:bottom="567" w:left="1247"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C4D75" w14:textId="77777777" w:rsidR="00014900" w:rsidRDefault="00014900">
      <w:r>
        <w:separator/>
      </w:r>
    </w:p>
  </w:endnote>
  <w:endnote w:type="continuationSeparator" w:id="0">
    <w:p w14:paraId="31B514C8" w14:textId="77777777" w:rsidR="00014900" w:rsidRDefault="00014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00"/>
    <w:family w:val="swiss"/>
    <w:pitch w:val="variable"/>
    <w:sig w:usb0="E4002EFF" w:usb1="C000247B" w:usb2="00000009" w:usb3="00000000" w:csb0="000001FF" w:csb1="00000000"/>
  </w:font>
  <w:font w:name="MetaPlusNormal-Roman">
    <w:altName w:val="Arial Narrow"/>
    <w:panose1 w:val="00000000000000000000"/>
    <w:charset w:val="00"/>
    <w:family w:val="swiss"/>
    <w:notTrueType/>
    <w:pitch w:val="variable"/>
    <w:sig w:usb0="00000003" w:usb1="00000000" w:usb2="00000000" w:usb3="00000000" w:csb0="00000001" w:csb1="00000000"/>
  </w:font>
  <w:font w:name="MetaPlusMedium-Roman">
    <w:altName w:val="Arial Narrow"/>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4D783" w14:textId="77777777" w:rsidR="000C0B13" w:rsidRDefault="00FC6C79">
    <w:pPr>
      <w:pStyle w:val="Fuzeile"/>
    </w:pPr>
    <w:r>
      <w:rPr>
        <w:rFonts w:ascii="Arial Narrow" w:hAnsi="Arial Narrow"/>
        <w:noProof/>
        <w:sz w:val="20"/>
      </w:rPr>
      <mc:AlternateContent>
        <mc:Choice Requires="wps">
          <w:drawing>
            <wp:anchor distT="0" distB="0" distL="114300" distR="114300" simplePos="0" relativeHeight="251663360" behindDoc="0" locked="0" layoutInCell="1" allowOverlap="1" wp14:anchorId="60F61010" wp14:editId="5AD323BB">
              <wp:simplePos x="0" y="0"/>
              <wp:positionH relativeFrom="column">
                <wp:posOffset>-543560</wp:posOffset>
              </wp:positionH>
              <wp:positionV relativeFrom="paragraph">
                <wp:posOffset>-2487930</wp:posOffset>
              </wp:positionV>
              <wp:extent cx="114300" cy="0"/>
              <wp:effectExtent l="8890" t="7620" r="10160" b="1143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63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A9E26" id="Gerader Verbinde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pt,-195.9pt" to="-33.8pt,-1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" strokecolor="gray" strokeweight=".5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FF6D7" w14:textId="77777777" w:rsidR="000C0B13" w:rsidRDefault="00FC6C79">
    <w:pPr>
      <w:pStyle w:val="Fuzeile"/>
    </w:pPr>
    <w:r>
      <w:rPr>
        <w:noProof/>
      </w:rPr>
      <mc:AlternateContent>
        <mc:Choice Requires="wps">
          <w:drawing>
            <wp:anchor distT="0" distB="0" distL="114300" distR="114300" simplePos="0" relativeHeight="251659264" behindDoc="0" locked="0" layoutInCell="1" allowOverlap="1" wp14:anchorId="2F0FF848" wp14:editId="12B49DCD">
              <wp:simplePos x="0" y="0"/>
              <wp:positionH relativeFrom="column">
                <wp:posOffset>5389245</wp:posOffset>
              </wp:positionH>
              <wp:positionV relativeFrom="paragraph">
                <wp:posOffset>-2399665</wp:posOffset>
              </wp:positionV>
              <wp:extent cx="1170305" cy="228600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228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EDDDE" w14:textId="77777777" w:rsidR="000C0B13" w:rsidRPr="00B8598C" w:rsidRDefault="000C0B13" w:rsidP="00415A9D">
                          <w:pPr>
                            <w:spacing w:line="220" w:lineRule="atLeast"/>
                            <w:rPr>
                              <w:rFonts w:ascii="Arial" w:hAnsi="Arial" w:cs="Arial"/>
                              <w:sz w:val="15"/>
                              <w:szCs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424.35pt;margin-top:-188.95pt;width:92.15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" filled="f" stroked="f">
              <v:textbox inset="0,0,0,0">
                <w:txbxContent>
                  <w:p w:rsidR="004B4D4C" w:rsidRPr="00B8598C" w:rsidRDefault="00FC6C79" w:rsidP="00415A9D">
                    <w:pPr>
                      <w:spacing w:line="220" w:lineRule="atLeast"/>
                      <w:rPr>
                        <w:rFonts w:ascii="Arial" w:hAnsi="Arial" w:cs="Arial"/>
                        <w:sz w:val="15"/>
                        <w:szCs w:val="15"/>
                      </w:rPr>
                    </w:pPr>
                  </w:p>
                </w:txbxContent>
              </v:textbox>
            </v:shape>
          </w:pict>
        </mc:Fallback>
      </mc:AlternateContent>
    </w:r>
    <w:r>
      <w:rPr>
        <w:rFonts w:ascii="Arial Narrow" w:hAnsi="Arial Narrow"/>
        <w:noProof/>
        <w:sz w:val="20"/>
      </w:rPr>
      <mc:AlternateContent>
        <mc:Choice Requires="wps">
          <w:drawing>
            <wp:anchor distT="0" distB="0" distL="114300" distR="114300" simplePos="0" relativeHeight="251661312" behindDoc="0" locked="0" layoutInCell="1" allowOverlap="1" wp14:anchorId="36168B6E" wp14:editId="19EFB927">
              <wp:simplePos x="0" y="0"/>
              <wp:positionH relativeFrom="column">
                <wp:posOffset>-554355</wp:posOffset>
              </wp:positionH>
              <wp:positionV relativeFrom="paragraph">
                <wp:posOffset>-2486660</wp:posOffset>
              </wp:positionV>
              <wp:extent cx="114300" cy="0"/>
              <wp:effectExtent l="0" t="0" r="0" b="0"/>
              <wp:wrapNone/>
              <wp:docPr id="1"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63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F81B0" id="Gerader Verbinde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5pt,-195.8pt" to="-34.65pt,-1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" strokecolor="gray"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6A2E5" w14:textId="77777777" w:rsidR="00014900" w:rsidRDefault="00014900">
      <w:r>
        <w:separator/>
      </w:r>
    </w:p>
  </w:footnote>
  <w:footnote w:type="continuationSeparator" w:id="0">
    <w:p w14:paraId="26BA5A3C" w14:textId="77777777" w:rsidR="00014900" w:rsidRDefault="00014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37D92" w14:textId="77777777" w:rsidR="000C0B13" w:rsidRDefault="000C0B13" w:rsidP="003336C9">
    <w:pPr>
      <w:rPr>
        <w:sz w:val="12"/>
      </w:rPr>
    </w:pPr>
  </w:p>
  <w:p w14:paraId="73753183" w14:textId="77777777" w:rsidR="000C0B13" w:rsidRPr="0004111D" w:rsidRDefault="000C0B13" w:rsidP="003336C9">
    <w:pPr>
      <w:pStyle w:val="Kopfzeile"/>
      <w:rPr>
        <w:rFonts w:ascii="Arial Narrow" w:hAnsi="Arial Narrow"/>
        <w:sz w:val="20"/>
      </w:rPr>
    </w:pPr>
  </w:p>
  <w:p w14:paraId="71F968F2" w14:textId="77777777" w:rsidR="000C0B13" w:rsidRDefault="000C0B13" w:rsidP="003336C9">
    <w:pPr>
      <w:pStyle w:val="Kopfzeile"/>
      <w:rPr>
        <w:rFonts w:ascii="Arial Narrow" w:hAnsi="Arial Narrow"/>
        <w:sz w:val="20"/>
      </w:rPr>
    </w:pPr>
  </w:p>
  <w:p w14:paraId="083BFD96" w14:textId="77777777" w:rsidR="000C0B13" w:rsidRPr="003336C9" w:rsidRDefault="00FC6C79" w:rsidP="003336C9">
    <w:pPr>
      <w:pStyle w:val="Kopfzeile"/>
      <w:rPr>
        <w:rFonts w:ascii="Arial Narrow" w:hAnsi="Arial Narrow"/>
        <w:sz w:val="20"/>
      </w:rPr>
    </w:pPr>
    <w:r w:rsidRPr="0004111D">
      <w:rPr>
        <w:rFonts w:ascii="Arial Narrow" w:hAnsi="Arial Narrow"/>
        <w:noProof/>
        <w:sz w:val="20"/>
      </w:rPr>
      <mc:AlternateContent>
        <mc:Choice Requires="wps">
          <w:drawing>
            <wp:anchor distT="0" distB="0" distL="114300" distR="114300" simplePos="0" relativeHeight="251662336" behindDoc="0" locked="0" layoutInCell="1" allowOverlap="1" wp14:anchorId="1726000E" wp14:editId="27DCE97C">
              <wp:simplePos x="0" y="0"/>
              <wp:positionH relativeFrom="column">
                <wp:posOffset>-554355</wp:posOffset>
              </wp:positionH>
              <wp:positionV relativeFrom="paragraph">
                <wp:posOffset>2047240</wp:posOffset>
              </wp:positionV>
              <wp:extent cx="114300" cy="0"/>
              <wp:effectExtent l="7620" t="8890" r="11430" b="10160"/>
              <wp:wrapNone/>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63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4E9F3" id="Gerader Verbinde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5pt,161.2pt" to="-34.65pt,1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" strokecolor="gray"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36B4F" w14:textId="77777777" w:rsidR="000C0B13" w:rsidRDefault="000C0B13">
    <w:pPr>
      <w:rPr>
        <w:sz w:val="12"/>
      </w:rPr>
    </w:pPr>
  </w:p>
  <w:tbl>
    <w:tblPr>
      <w:tblW w:w="10317" w:type="dxa"/>
      <w:tblLayout w:type="fixed"/>
      <w:tblCellMar>
        <w:left w:w="70" w:type="dxa"/>
        <w:right w:w="70" w:type="dxa"/>
      </w:tblCellMar>
      <w:tblLook w:val="0000" w:firstRow="0" w:lastRow="0" w:firstColumn="0" w:lastColumn="0" w:noHBand="0" w:noVBand="0"/>
    </w:tblPr>
    <w:tblGrid>
      <w:gridCol w:w="6874"/>
      <w:gridCol w:w="3443"/>
    </w:tblGrid>
    <w:tr w:rsidR="004B4D4C" w:rsidRPr="00557276" w14:paraId="07ED051F" w14:textId="77777777" w:rsidTr="00280BFF">
      <w:trPr>
        <w:cantSplit/>
        <w:trHeight w:val="316"/>
      </w:trPr>
      <w:tc>
        <w:tcPr>
          <w:tcW w:w="6874" w:type="dxa"/>
        </w:tcPr>
        <w:p w14:paraId="1B189469" w14:textId="77777777" w:rsidR="000C0B13" w:rsidRPr="007E1B53" w:rsidRDefault="000C0B13" w:rsidP="00280BFF">
          <w:pPr>
            <w:pStyle w:val="Kopfzeile"/>
            <w:tabs>
              <w:tab w:val="clear" w:pos="4536"/>
              <w:tab w:val="clear" w:pos="9072"/>
            </w:tabs>
            <w:rPr>
              <w:rFonts w:ascii="Arial Narrow" w:hAnsi="Arial Narrow"/>
              <w:spacing w:val="20"/>
              <w:sz w:val="22"/>
              <w:szCs w:val="22"/>
            </w:rPr>
          </w:pPr>
        </w:p>
      </w:tc>
      <w:tc>
        <w:tcPr>
          <w:tcW w:w="3443" w:type="dxa"/>
        </w:tcPr>
        <w:p w14:paraId="19024A67" w14:textId="77777777" w:rsidR="000C0B13" w:rsidRPr="00557276" w:rsidRDefault="000C0B13">
          <w:pPr>
            <w:pStyle w:val="Kopfzeile"/>
            <w:tabs>
              <w:tab w:val="clear" w:pos="4536"/>
              <w:tab w:val="clear" w:pos="9072"/>
            </w:tabs>
            <w:spacing w:line="280" w:lineRule="atLeast"/>
            <w:jc w:val="right"/>
            <w:rPr>
              <w:rFonts w:ascii="Arial Narrow" w:hAnsi="Arial Narrow"/>
              <w:sz w:val="16"/>
            </w:rPr>
          </w:pPr>
        </w:p>
      </w:tc>
    </w:tr>
  </w:tbl>
  <w:p w14:paraId="2AEA367A" w14:textId="77777777" w:rsidR="000C0B13" w:rsidRDefault="000C0B13" w:rsidP="00280BFF">
    <w:pPr>
      <w:widowControl w:val="0"/>
      <w:overflowPunct w:val="0"/>
      <w:autoSpaceDE w:val="0"/>
      <w:autoSpaceDN w:val="0"/>
      <w:adjustRightInd w:val="0"/>
      <w:ind w:right="-1391"/>
      <w:jc w:val="right"/>
      <w:textAlignment w:val="baseline"/>
      <w:rPr>
        <w:rFonts w:ascii="Calibri" w:hAnsi="Calibri"/>
        <w:sz w:val="22"/>
        <w:szCs w:val="22"/>
      </w:rPr>
    </w:pPr>
  </w:p>
  <w:p w14:paraId="7638B358" w14:textId="77777777" w:rsidR="000C0B13" w:rsidRPr="00FA1366" w:rsidRDefault="00FC6C79">
    <w:pPr>
      <w:pStyle w:val="Kopfzeile"/>
      <w:rPr>
        <w:rFonts w:ascii="Arial" w:hAnsi="Arial" w:cs="Arial"/>
        <w:sz w:val="20"/>
      </w:rPr>
    </w:pPr>
    <w:r w:rsidRPr="00FA1366">
      <w:rPr>
        <w:rFonts w:ascii="Arial" w:hAnsi="Arial" w:cs="Arial"/>
        <w:noProof/>
        <w:sz w:val="20"/>
      </w:rPr>
      <mc:AlternateContent>
        <mc:Choice Requires="wps">
          <w:drawing>
            <wp:anchor distT="0" distB="0" distL="114300" distR="114300" simplePos="0" relativeHeight="251660288" behindDoc="0" locked="0" layoutInCell="1" allowOverlap="1" wp14:anchorId="710EA8AE" wp14:editId="5A69FCB1">
              <wp:simplePos x="0" y="0"/>
              <wp:positionH relativeFrom="column">
                <wp:posOffset>-554355</wp:posOffset>
              </wp:positionH>
              <wp:positionV relativeFrom="paragraph">
                <wp:posOffset>2047240</wp:posOffset>
              </wp:positionV>
              <wp:extent cx="114300" cy="0"/>
              <wp:effectExtent l="0" t="0" r="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63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B6AE2" id="Gerader Verbinde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5pt,161.2pt" to="-34.65pt,1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" strokecolor="gray" strokeweight=".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color w:val="auto"/>
        <w:sz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sz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sz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color w:val="auto"/>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16cid:durableId="491142055">
    <w:abstractNumId w:val="1"/>
  </w:num>
  <w:num w:numId="2" w16cid:durableId="328097096">
    <w:abstractNumId w:val="2"/>
  </w:num>
  <w:num w:numId="3" w16cid:durableId="812912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C79"/>
    <w:rsid w:val="00014900"/>
    <w:rsid w:val="000354CF"/>
    <w:rsid w:val="000A3C39"/>
    <w:rsid w:val="000B6F8E"/>
    <w:rsid w:val="000C0B13"/>
    <w:rsid w:val="00157BFA"/>
    <w:rsid w:val="001C38A0"/>
    <w:rsid w:val="0020136B"/>
    <w:rsid w:val="002E0750"/>
    <w:rsid w:val="00334294"/>
    <w:rsid w:val="00343A4C"/>
    <w:rsid w:val="00350A3C"/>
    <w:rsid w:val="0040462C"/>
    <w:rsid w:val="00421778"/>
    <w:rsid w:val="00527C6F"/>
    <w:rsid w:val="006279A0"/>
    <w:rsid w:val="006816DA"/>
    <w:rsid w:val="00735F70"/>
    <w:rsid w:val="008F692C"/>
    <w:rsid w:val="00947A77"/>
    <w:rsid w:val="00AC6CF3"/>
    <w:rsid w:val="00AF5842"/>
    <w:rsid w:val="00B13418"/>
    <w:rsid w:val="00BE7AAA"/>
    <w:rsid w:val="00C37646"/>
    <w:rsid w:val="00C37BFA"/>
    <w:rsid w:val="00C65314"/>
    <w:rsid w:val="00DA409E"/>
    <w:rsid w:val="00E02A12"/>
    <w:rsid w:val="00E24EB5"/>
    <w:rsid w:val="00F339A9"/>
    <w:rsid w:val="00F36707"/>
    <w:rsid w:val="00F41F0E"/>
    <w:rsid w:val="00FC6C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59A1276"/>
  <w15:chartTrackingRefBased/>
  <w15:docId w15:val="{6C548EC5-C0EE-4D7B-B266-6A755EB31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C79"/>
    <w:pPr>
      <w:spacing w:line="240" w:lineRule="auto"/>
    </w:pPr>
    <w:rPr>
      <w:rFonts w:ascii="MetaPlusNormal-Roman" w:eastAsia="Times New Roman" w:hAnsi="MetaPlusNormal-Roman"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C6C79"/>
    <w:pPr>
      <w:tabs>
        <w:tab w:val="center" w:pos="4536"/>
        <w:tab w:val="right" w:pos="9072"/>
      </w:tabs>
    </w:pPr>
  </w:style>
  <w:style w:type="character" w:customStyle="1" w:styleId="KopfzeileZchn">
    <w:name w:val="Kopfzeile Zchn"/>
    <w:basedOn w:val="Absatz-Standardschriftart"/>
    <w:link w:val="Kopfzeile"/>
    <w:rsid w:val="00FC6C79"/>
    <w:rPr>
      <w:rFonts w:ascii="MetaPlusNormal-Roman" w:eastAsia="Times New Roman" w:hAnsi="MetaPlusNormal-Roman" w:cs="Times New Roman"/>
      <w:sz w:val="24"/>
      <w:szCs w:val="20"/>
      <w:lang w:eastAsia="de-DE"/>
    </w:rPr>
  </w:style>
  <w:style w:type="paragraph" w:styleId="Fuzeile">
    <w:name w:val="footer"/>
    <w:basedOn w:val="Standard"/>
    <w:link w:val="FuzeileZchn"/>
    <w:uiPriority w:val="99"/>
    <w:rsid w:val="00FC6C79"/>
    <w:pPr>
      <w:tabs>
        <w:tab w:val="center" w:pos="4536"/>
        <w:tab w:val="right" w:pos="9072"/>
      </w:tabs>
    </w:pPr>
  </w:style>
  <w:style w:type="character" w:customStyle="1" w:styleId="FuzeileZchn">
    <w:name w:val="Fußzeile Zchn"/>
    <w:basedOn w:val="Absatz-Standardschriftart"/>
    <w:link w:val="Fuzeile"/>
    <w:uiPriority w:val="99"/>
    <w:rsid w:val="00FC6C79"/>
    <w:rPr>
      <w:rFonts w:ascii="MetaPlusNormal-Roman" w:eastAsia="Times New Roman" w:hAnsi="MetaPlusNormal-Roman" w:cs="Times New Roman"/>
      <w:sz w:val="24"/>
      <w:szCs w:val="20"/>
      <w:lang w:eastAsia="de-DE"/>
    </w:rPr>
  </w:style>
  <w:style w:type="paragraph" w:styleId="Textkrper">
    <w:name w:val="Body Text"/>
    <w:basedOn w:val="Standard"/>
    <w:link w:val="TextkrperZchn"/>
    <w:rsid w:val="00FC6C79"/>
    <w:pPr>
      <w:ind w:right="1418"/>
    </w:pPr>
    <w:rPr>
      <w:rFonts w:ascii="MetaPlusMedium-Roman" w:hAnsi="MetaPlusMedium-Roman"/>
    </w:rPr>
  </w:style>
  <w:style w:type="character" w:customStyle="1" w:styleId="TextkrperZchn">
    <w:name w:val="Textkörper Zchn"/>
    <w:basedOn w:val="Absatz-Standardschriftart"/>
    <w:link w:val="Textkrper"/>
    <w:rsid w:val="00FC6C79"/>
    <w:rPr>
      <w:rFonts w:ascii="MetaPlusMedium-Roman" w:eastAsia="Times New Roman" w:hAnsi="MetaPlusMedium-Roman" w:cs="Times New Roman"/>
      <w:sz w:val="24"/>
      <w:szCs w:val="20"/>
      <w:lang w:eastAsia="de-DE"/>
    </w:rPr>
  </w:style>
  <w:style w:type="paragraph" w:customStyle="1" w:styleId="KeinLeerraum1">
    <w:name w:val="Kein Leerraum1"/>
    <w:rsid w:val="00FC6C79"/>
    <w:pPr>
      <w:suppressAutoHyphens/>
      <w:spacing w:line="240" w:lineRule="auto"/>
    </w:pPr>
    <w:rPr>
      <w:rFonts w:ascii="Times New Roman" w:eastAsia="SimSun" w:hAnsi="Times New Roman" w:cs="Mangal"/>
      <w:sz w:val="24"/>
      <w:szCs w:val="24"/>
      <w:lang w:eastAsia="zh-CN" w:bidi="hi-IN"/>
    </w:rPr>
  </w:style>
  <w:style w:type="paragraph" w:styleId="Sprechblasentext">
    <w:name w:val="Balloon Text"/>
    <w:basedOn w:val="Standard"/>
    <w:link w:val="SprechblasentextZchn"/>
    <w:uiPriority w:val="99"/>
    <w:semiHidden/>
    <w:unhideWhenUsed/>
    <w:rsid w:val="00AC6CF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C6CF3"/>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2781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Thibaut</dc:creator>
  <cp:keywords/>
  <dc:description/>
  <cp:lastModifiedBy>Rößler-Ponick, Silke</cp:lastModifiedBy>
  <cp:revision>10</cp:revision>
  <cp:lastPrinted>2020-12-10T07:22:00Z</cp:lastPrinted>
  <dcterms:created xsi:type="dcterms:W3CDTF">2024-07-04T05:29:00Z</dcterms:created>
  <dcterms:modified xsi:type="dcterms:W3CDTF">2026-10-19T08:06:00Z</dcterms:modified>
</cp:coreProperties>
</file>